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5E5B0BDA" w:rsidR="00A82D17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>Sede</w:t>
            </w:r>
            <w:r w:rsidR="00A82D17">
              <w:t xml:space="preserve">, </w:t>
            </w:r>
            <w:r w:rsidR="00621EDA">
              <w:t xml:space="preserve">27 febbraio </w:t>
            </w:r>
            <w:r w:rsidR="0027524F">
              <w:t>202</w:t>
            </w:r>
            <w:r w:rsidR="006C677E">
              <w:t>5</w:t>
            </w:r>
            <w:r w:rsidR="00617C67">
              <w:t xml:space="preserve"> </w:t>
            </w:r>
            <w:r>
              <w:t xml:space="preserve"> </w:t>
            </w:r>
            <w:r w:rsidR="00A74C6D">
              <w:t xml:space="preserve"> </w:t>
            </w:r>
          </w:p>
          <w:p w14:paraId="1AFA06B2" w14:textId="22BCECE8" w:rsidR="00A82D17" w:rsidRDefault="00A82D17" w:rsidP="006C677E">
            <w:pPr>
              <w:spacing w:before="120"/>
            </w:pPr>
            <w:proofErr w:type="spellStart"/>
            <w:r>
              <w:t>Prot</w:t>
            </w:r>
            <w:proofErr w:type="spellEnd"/>
            <w:r>
              <w:t>.</w:t>
            </w:r>
            <w:r w:rsidR="00FA24CB">
              <w:t xml:space="preserve"> </w:t>
            </w:r>
            <w:r w:rsidR="0042320F">
              <w:t>n.</w:t>
            </w:r>
            <w:r w:rsidR="00021FDB">
              <w:t xml:space="preserve"> </w:t>
            </w:r>
            <w:r w:rsidR="00621EDA">
              <w:t>24</w:t>
            </w:r>
            <w:r w:rsidR="00286B5F">
              <w:t>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043730DC" w:rsidR="00A82D17" w:rsidRDefault="005708CF" w:rsidP="00A82D17">
            <w:pPr>
              <w:snapToGrid w:val="0"/>
              <w:ind w:firstLine="142"/>
            </w:pPr>
            <w:r>
              <w:t>AI</w:t>
            </w:r>
            <w:r w:rsidR="00A82D17">
              <w:t xml:space="preserve">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D23E347" w14:textId="77777777" w:rsidR="0095650B" w:rsidRPr="0095650B" w:rsidRDefault="0095650B" w:rsidP="00E55FF3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95650B">
        <w:rPr>
          <w:b/>
          <w:color w:val="222222"/>
          <w:sz w:val="40"/>
          <w:szCs w:val="40"/>
          <w:shd w:val="clear" w:color="auto" w:fill="FFFFFF"/>
        </w:rPr>
        <w:t xml:space="preserve">A PIACENZA AUMENTANO </w:t>
      </w:r>
      <w:r w:rsidR="002A78FF" w:rsidRPr="0095650B">
        <w:rPr>
          <w:b/>
          <w:color w:val="222222"/>
          <w:sz w:val="40"/>
          <w:szCs w:val="40"/>
          <w:shd w:val="clear" w:color="auto" w:fill="FFFFFF"/>
        </w:rPr>
        <w:t xml:space="preserve">I </w:t>
      </w:r>
      <w:r w:rsidR="008A21AF" w:rsidRPr="0095650B">
        <w:rPr>
          <w:b/>
          <w:color w:val="222222"/>
          <w:sz w:val="40"/>
          <w:szCs w:val="40"/>
          <w:shd w:val="clear" w:color="auto" w:fill="FFFFFF"/>
        </w:rPr>
        <w:t>NUOVI CONTRATTI</w:t>
      </w:r>
      <w:r w:rsidRPr="0095650B">
        <w:rPr>
          <w:b/>
          <w:color w:val="222222"/>
          <w:sz w:val="40"/>
          <w:szCs w:val="40"/>
          <w:shd w:val="clear" w:color="auto" w:fill="FFFFFF"/>
        </w:rPr>
        <w:t>:</w:t>
      </w:r>
    </w:p>
    <w:p w14:paraId="3F4355A5" w14:textId="66122EBE" w:rsidR="00A83111" w:rsidRPr="0095650B" w:rsidRDefault="0095650B" w:rsidP="00E55FF3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95650B">
        <w:rPr>
          <w:b/>
          <w:color w:val="222222"/>
          <w:sz w:val="40"/>
          <w:szCs w:val="40"/>
          <w:shd w:val="clear" w:color="auto" w:fill="FFFFFF"/>
        </w:rPr>
        <w:t xml:space="preserve">PREVISTO UN +14,1% </w:t>
      </w:r>
      <w:r w:rsidR="002A78FF" w:rsidRPr="0095650B">
        <w:rPr>
          <w:b/>
          <w:color w:val="222222"/>
          <w:sz w:val="40"/>
          <w:szCs w:val="40"/>
          <w:shd w:val="clear" w:color="auto" w:fill="FFFFFF"/>
        </w:rPr>
        <w:t xml:space="preserve">TRA FEBBRAIO E APRILE </w:t>
      </w:r>
    </w:p>
    <w:p w14:paraId="3F0F0B09" w14:textId="77777777" w:rsidR="00151C03" w:rsidRDefault="00151C03" w:rsidP="00F330F7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170CEEE0" w14:textId="139F31E7" w:rsidR="0051119C" w:rsidRPr="003602CF" w:rsidRDefault="00B52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</w:t>
      </w:r>
      <w:r w:rsidR="0051119C">
        <w:rPr>
          <w:color w:val="000000"/>
        </w:rPr>
        <w:t xml:space="preserve"> nuovi contratti che le imprese </w:t>
      </w:r>
      <w:r w:rsidR="007503D4">
        <w:rPr>
          <w:color w:val="000000"/>
        </w:rPr>
        <w:t>della provincia di Piacenza</w:t>
      </w:r>
      <w:r w:rsidR="0051119C">
        <w:rPr>
          <w:color w:val="000000"/>
        </w:rPr>
        <w:t xml:space="preserve"> intendono attivare </w:t>
      </w:r>
      <w:r w:rsidR="002A78FF">
        <w:rPr>
          <w:color w:val="000000"/>
        </w:rPr>
        <w:t>nel mese di febbraio  risultano in aumento del 3,1%</w:t>
      </w:r>
      <w:r w:rsidR="00956ADF">
        <w:rPr>
          <w:color w:val="000000"/>
        </w:rPr>
        <w:t xml:space="preserve"> rispetto allo stesso mese del 2024, </w:t>
      </w:r>
      <w:r w:rsidR="00D5634B">
        <w:rPr>
          <w:color w:val="000000"/>
        </w:rPr>
        <w:t xml:space="preserve">con un dato complessivo di </w:t>
      </w:r>
      <w:r w:rsidR="002A78FF">
        <w:rPr>
          <w:color w:val="000000"/>
        </w:rPr>
        <w:t>2.31</w:t>
      </w:r>
      <w:r w:rsidR="009F4DAC">
        <w:rPr>
          <w:color w:val="000000"/>
        </w:rPr>
        <w:t>0</w:t>
      </w:r>
      <w:r w:rsidR="00BD4CBD">
        <w:rPr>
          <w:color w:val="000000"/>
        </w:rPr>
        <w:t xml:space="preserve"> attivazioni. </w:t>
      </w:r>
      <w:r w:rsidR="00956ADF">
        <w:rPr>
          <w:color w:val="000000"/>
        </w:rPr>
        <w:t xml:space="preserve">In crescita ancora più </w:t>
      </w:r>
      <w:r w:rsidR="002A78FF">
        <w:rPr>
          <w:color w:val="000000"/>
        </w:rPr>
        <w:t>marcat</w:t>
      </w:r>
      <w:r w:rsidR="00956ADF">
        <w:rPr>
          <w:color w:val="000000"/>
        </w:rPr>
        <w:t>a</w:t>
      </w:r>
      <w:r w:rsidR="003C65C8">
        <w:rPr>
          <w:color w:val="000000"/>
        </w:rPr>
        <w:t xml:space="preserve"> i</w:t>
      </w:r>
      <w:r w:rsidR="007768AD">
        <w:rPr>
          <w:color w:val="000000"/>
        </w:rPr>
        <w:t xml:space="preserve"> dati relativi</w:t>
      </w:r>
      <w:r w:rsidR="00D5634B">
        <w:rPr>
          <w:color w:val="000000"/>
        </w:rPr>
        <w:t xml:space="preserve"> </w:t>
      </w:r>
      <w:r w:rsidR="003C65C8">
        <w:rPr>
          <w:color w:val="000000"/>
        </w:rPr>
        <w:t xml:space="preserve">al trimestre </w:t>
      </w:r>
      <w:r w:rsidR="002A78FF">
        <w:rPr>
          <w:color w:val="000000"/>
        </w:rPr>
        <w:t>febbraio-aprile</w:t>
      </w:r>
      <w:r w:rsidR="009F4DAC">
        <w:rPr>
          <w:color w:val="000000"/>
        </w:rPr>
        <w:t xml:space="preserve">, </w:t>
      </w:r>
      <w:r w:rsidR="00956ADF">
        <w:rPr>
          <w:color w:val="000000"/>
        </w:rPr>
        <w:t xml:space="preserve">con previsioni di nuovi contratti pari a 7.280 unità rispetto alle </w:t>
      </w:r>
      <w:r w:rsidR="002A78FF" w:rsidRPr="003602CF">
        <w:rPr>
          <w:color w:val="000000"/>
        </w:rPr>
        <w:t>6.380 dello stesso</w:t>
      </w:r>
      <w:r w:rsidR="009F4DAC" w:rsidRPr="003602CF">
        <w:rPr>
          <w:color w:val="000000"/>
        </w:rPr>
        <w:t xml:space="preserve"> trimestre 2024 </w:t>
      </w:r>
      <w:r w:rsidR="002A78FF" w:rsidRPr="003602CF">
        <w:rPr>
          <w:color w:val="000000"/>
        </w:rPr>
        <w:t>(+14,1%)</w:t>
      </w:r>
      <w:r w:rsidR="009F4DAC" w:rsidRPr="003602CF">
        <w:rPr>
          <w:color w:val="000000"/>
        </w:rPr>
        <w:t>.</w:t>
      </w:r>
      <w:r w:rsidR="003C65C8" w:rsidRPr="003602CF">
        <w:rPr>
          <w:color w:val="000000"/>
        </w:rPr>
        <w:t xml:space="preserve">  </w:t>
      </w:r>
    </w:p>
    <w:p w14:paraId="4A5CCC4A" w14:textId="77777777" w:rsidR="00956ADF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3602CF">
        <w:rPr>
          <w:color w:val="000000"/>
        </w:rPr>
        <w:t xml:space="preserve">I dati, </w:t>
      </w:r>
      <w:r w:rsidR="00064383" w:rsidRPr="003602CF">
        <w:rPr>
          <w:color w:val="000000"/>
        </w:rPr>
        <w:t>elaborat</w:t>
      </w:r>
      <w:r w:rsidR="00912648" w:rsidRPr="003602CF">
        <w:rPr>
          <w:color w:val="000000"/>
        </w:rPr>
        <w:t>i</w:t>
      </w:r>
      <w:r w:rsidR="00064383" w:rsidRPr="003602CF">
        <w:rPr>
          <w:color w:val="000000"/>
        </w:rPr>
        <w:t xml:space="preserve"> dal </w:t>
      </w:r>
      <w:r w:rsidR="00E97F9F" w:rsidRPr="003602CF">
        <w:rPr>
          <w:color w:val="000000"/>
        </w:rPr>
        <w:t>s</w:t>
      </w:r>
      <w:r w:rsidR="00064383" w:rsidRPr="003602CF">
        <w:rPr>
          <w:color w:val="000000"/>
        </w:rPr>
        <w:t xml:space="preserve">istema informativo </w:t>
      </w:r>
      <w:proofErr w:type="spellStart"/>
      <w:r w:rsidR="00064383" w:rsidRPr="003602CF">
        <w:rPr>
          <w:color w:val="000000"/>
        </w:rPr>
        <w:t>Excelsio</w:t>
      </w:r>
      <w:r w:rsidR="0017010E" w:rsidRPr="003602CF">
        <w:rPr>
          <w:color w:val="000000"/>
        </w:rPr>
        <w:t>r</w:t>
      </w:r>
      <w:proofErr w:type="spellEnd"/>
      <w:r w:rsidR="0017010E" w:rsidRPr="003602CF">
        <w:rPr>
          <w:color w:val="000000"/>
        </w:rPr>
        <w:t xml:space="preserve"> - gestito da </w:t>
      </w:r>
      <w:proofErr w:type="spellStart"/>
      <w:r w:rsidR="0017010E" w:rsidRPr="003602CF">
        <w:rPr>
          <w:color w:val="000000"/>
        </w:rPr>
        <w:t>Unioncamere</w:t>
      </w:r>
      <w:proofErr w:type="spellEnd"/>
      <w:r w:rsidR="0017010E" w:rsidRPr="003602CF">
        <w:rPr>
          <w:color w:val="000000"/>
        </w:rPr>
        <w:t>-Minister</w:t>
      </w:r>
      <w:r w:rsidR="00E97F9F" w:rsidRPr="003602CF">
        <w:rPr>
          <w:color w:val="000000"/>
        </w:rPr>
        <w:t>o del Lavoro e delle Politiche s</w:t>
      </w:r>
      <w:r w:rsidR="0017010E" w:rsidRPr="003602CF">
        <w:rPr>
          <w:color w:val="000000"/>
        </w:rPr>
        <w:t>ociali</w:t>
      </w:r>
      <w:r w:rsidR="00E97F9F" w:rsidRPr="003602CF">
        <w:rPr>
          <w:color w:val="000000"/>
        </w:rPr>
        <w:t>,</w:t>
      </w:r>
      <w:r w:rsidR="00064383" w:rsidRPr="003602CF">
        <w:rPr>
          <w:color w:val="000000"/>
        </w:rPr>
        <w:t xml:space="preserve"> in collaborazione con l’</w:t>
      </w:r>
      <w:r w:rsidR="00064383" w:rsidRPr="003602CF">
        <w:rPr>
          <w:bCs/>
          <w:color w:val="000000"/>
        </w:rPr>
        <w:t>Ufficio Stu</w:t>
      </w:r>
      <w:r w:rsidR="00E97F9F" w:rsidRPr="003602CF">
        <w:rPr>
          <w:bCs/>
          <w:color w:val="000000"/>
        </w:rPr>
        <w:t>di della Camera di c</w:t>
      </w:r>
      <w:r w:rsidR="00064383" w:rsidRPr="003602CF">
        <w:rPr>
          <w:bCs/>
          <w:color w:val="000000"/>
        </w:rPr>
        <w:t xml:space="preserve">ommercio </w:t>
      </w:r>
      <w:r w:rsidR="00BD4CBD" w:rsidRPr="003602CF">
        <w:rPr>
          <w:bCs/>
          <w:color w:val="000000"/>
        </w:rPr>
        <w:t>dell’Emilia</w:t>
      </w:r>
      <w:r w:rsidR="00434C80" w:rsidRPr="003602CF">
        <w:rPr>
          <w:bCs/>
          <w:color w:val="000000"/>
        </w:rPr>
        <w:t xml:space="preserve">, </w:t>
      </w:r>
      <w:r w:rsidRPr="003602CF">
        <w:rPr>
          <w:bCs/>
          <w:color w:val="000000"/>
        </w:rPr>
        <w:t xml:space="preserve">registrano quindi </w:t>
      </w:r>
      <w:r w:rsidR="002A78FF" w:rsidRPr="003602CF">
        <w:rPr>
          <w:bCs/>
          <w:color w:val="000000"/>
        </w:rPr>
        <w:t>un netto miglioramento rispetto a</w:t>
      </w:r>
      <w:r w:rsidR="00956ADF">
        <w:rPr>
          <w:bCs/>
          <w:color w:val="000000"/>
        </w:rPr>
        <w:t>d un anno fa.</w:t>
      </w:r>
    </w:p>
    <w:p w14:paraId="7D268C66" w14:textId="5FFF2C83" w:rsidR="0051119C" w:rsidRPr="003602CF" w:rsidRDefault="00910B70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02CF">
        <w:rPr>
          <w:color w:val="000000"/>
        </w:rPr>
        <w:t>Tuttavia</w:t>
      </w:r>
      <w:r w:rsidR="00E56F92" w:rsidRPr="003602CF">
        <w:rPr>
          <w:color w:val="000000"/>
        </w:rPr>
        <w:t>,</w:t>
      </w:r>
      <w:r w:rsidRPr="003602CF">
        <w:rPr>
          <w:color w:val="000000"/>
        </w:rPr>
        <w:t xml:space="preserve"> rispetto al quadro generale</w:t>
      </w:r>
      <w:r w:rsidR="0000519E" w:rsidRPr="003602CF">
        <w:rPr>
          <w:color w:val="000000"/>
        </w:rPr>
        <w:t xml:space="preserve"> positivo</w:t>
      </w:r>
      <w:r w:rsidR="00E56F92" w:rsidRPr="003602CF">
        <w:rPr>
          <w:color w:val="000000"/>
        </w:rPr>
        <w:t>,</w:t>
      </w:r>
      <w:r w:rsidRPr="003602CF">
        <w:rPr>
          <w:color w:val="000000"/>
        </w:rPr>
        <w:t xml:space="preserve"> spiccano settori che</w:t>
      </w:r>
      <w:r w:rsidR="00956ADF">
        <w:rPr>
          <w:color w:val="000000"/>
        </w:rPr>
        <w:t>, in febbraio, dovrebbero registrare</w:t>
      </w:r>
      <w:r w:rsidRPr="003602CF">
        <w:rPr>
          <w:color w:val="000000"/>
        </w:rPr>
        <w:t xml:space="preserve"> cali molto marcati</w:t>
      </w:r>
      <w:r w:rsidR="00BD4CBD" w:rsidRPr="003602CF">
        <w:rPr>
          <w:color w:val="000000"/>
        </w:rPr>
        <w:t xml:space="preserve">, </w:t>
      </w:r>
      <w:r w:rsidRPr="003602CF">
        <w:rPr>
          <w:color w:val="000000"/>
        </w:rPr>
        <w:t xml:space="preserve">tra </w:t>
      </w:r>
      <w:r w:rsidR="00E56F92" w:rsidRPr="003602CF">
        <w:rPr>
          <w:color w:val="000000"/>
        </w:rPr>
        <w:t xml:space="preserve">cui </w:t>
      </w:r>
      <w:r w:rsidR="00ED7274" w:rsidRPr="003602CF">
        <w:rPr>
          <w:color w:val="000000"/>
        </w:rPr>
        <w:t>l’ind</w:t>
      </w:r>
      <w:r w:rsidR="00C66781" w:rsidRPr="003602CF">
        <w:rPr>
          <w:color w:val="000000"/>
        </w:rPr>
        <w:t>ustria manifatturi</w:t>
      </w:r>
      <w:r w:rsidR="00ED7274" w:rsidRPr="003602CF">
        <w:rPr>
          <w:color w:val="000000"/>
        </w:rPr>
        <w:t>era e le public utilities</w:t>
      </w:r>
      <w:r w:rsidR="00956ADF">
        <w:rPr>
          <w:color w:val="000000"/>
        </w:rPr>
        <w:t>,</w:t>
      </w:r>
      <w:r w:rsidR="00ED7274" w:rsidRPr="003602CF">
        <w:rPr>
          <w:color w:val="000000"/>
        </w:rPr>
        <w:t xml:space="preserve"> </w:t>
      </w:r>
      <w:r w:rsidRPr="003602CF">
        <w:rPr>
          <w:color w:val="000000"/>
        </w:rPr>
        <w:t>che passa</w:t>
      </w:r>
      <w:r w:rsidR="00054C1E" w:rsidRPr="003602CF">
        <w:rPr>
          <w:color w:val="000000"/>
        </w:rPr>
        <w:t>no</w:t>
      </w:r>
      <w:r w:rsidRPr="003602CF">
        <w:rPr>
          <w:color w:val="000000"/>
        </w:rPr>
        <w:t xml:space="preserve"> dai 620 nuovi contratti del 2024 agli attuali 51</w:t>
      </w:r>
      <w:r w:rsidR="00E56874" w:rsidRPr="003602CF">
        <w:rPr>
          <w:color w:val="000000"/>
        </w:rPr>
        <w:t xml:space="preserve">0 (-17,7%) e le costruzioni </w:t>
      </w:r>
      <w:r w:rsidRPr="003602CF">
        <w:rPr>
          <w:color w:val="000000"/>
        </w:rPr>
        <w:t>le cui previsioni nel febbraio 2024 erano di 190 nuove entrate, mentre adesso si attestano a 180 (-5,3%)</w:t>
      </w:r>
      <w:r w:rsidR="00ED7274" w:rsidRPr="003602CF">
        <w:rPr>
          <w:color w:val="000000"/>
        </w:rPr>
        <w:t>.</w:t>
      </w:r>
    </w:p>
    <w:p w14:paraId="042E62B5" w14:textId="7CFA96F6" w:rsidR="008A061F" w:rsidRPr="003602CF" w:rsidRDefault="00910B70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02CF">
        <w:rPr>
          <w:color w:val="000000"/>
        </w:rPr>
        <w:t xml:space="preserve">Bene </w:t>
      </w:r>
      <w:r w:rsidR="00ED7274" w:rsidRPr="003602CF">
        <w:rPr>
          <w:color w:val="000000"/>
        </w:rPr>
        <w:t>i servizi, che assorbono il</w:t>
      </w:r>
      <w:r w:rsidR="006B66EB" w:rsidRPr="003602CF">
        <w:rPr>
          <w:color w:val="000000"/>
        </w:rPr>
        <w:t xml:space="preserve"> </w:t>
      </w:r>
      <w:r w:rsidR="00E56F92" w:rsidRPr="003602CF">
        <w:rPr>
          <w:color w:val="000000"/>
        </w:rPr>
        <w:t>70</w:t>
      </w:r>
      <w:r w:rsidR="00ED7274" w:rsidRPr="003602CF">
        <w:rPr>
          <w:color w:val="000000"/>
        </w:rPr>
        <w:t xml:space="preserve">% di tutti i nuovi ingressi nel mercato del lavoro </w:t>
      </w:r>
      <w:r w:rsidR="002A3135" w:rsidRPr="003602CF">
        <w:rPr>
          <w:color w:val="000000"/>
        </w:rPr>
        <w:t>piacentino</w:t>
      </w:r>
      <w:r w:rsidR="00ED7274" w:rsidRPr="003602CF">
        <w:rPr>
          <w:color w:val="000000"/>
        </w:rPr>
        <w:t xml:space="preserve">, </w:t>
      </w:r>
      <w:r w:rsidRPr="003602CF">
        <w:rPr>
          <w:color w:val="000000"/>
        </w:rPr>
        <w:t>nei quali è</w:t>
      </w:r>
      <w:r w:rsidR="00BD4CBD" w:rsidRPr="003602CF">
        <w:rPr>
          <w:color w:val="000000"/>
        </w:rPr>
        <w:t xml:space="preserve"> prev</w:t>
      </w:r>
      <w:r w:rsidR="0029793E" w:rsidRPr="003602CF">
        <w:rPr>
          <w:color w:val="000000"/>
        </w:rPr>
        <w:t>isto un dato complessivo di</w:t>
      </w:r>
      <w:r w:rsidR="008A6212" w:rsidRPr="003602CF">
        <w:rPr>
          <w:color w:val="000000"/>
        </w:rPr>
        <w:t xml:space="preserve"> crescita</w:t>
      </w:r>
      <w:r w:rsidR="00BD4CBD" w:rsidRPr="003602CF">
        <w:rPr>
          <w:color w:val="000000"/>
        </w:rPr>
        <w:t xml:space="preserve"> </w:t>
      </w:r>
      <w:r w:rsidR="00ED7274" w:rsidRPr="003602CF">
        <w:rPr>
          <w:color w:val="000000"/>
        </w:rPr>
        <w:t>del</w:t>
      </w:r>
      <w:r w:rsidRPr="003602CF">
        <w:rPr>
          <w:color w:val="000000"/>
        </w:rPr>
        <w:t xml:space="preserve"> 13,3% rispetto a febbraio</w:t>
      </w:r>
      <w:r w:rsidR="008A6212" w:rsidRPr="003602CF">
        <w:rPr>
          <w:color w:val="000000"/>
        </w:rPr>
        <w:t xml:space="preserve"> 2024</w:t>
      </w:r>
      <w:r w:rsidR="00BD4CBD" w:rsidRPr="003602CF">
        <w:rPr>
          <w:color w:val="000000"/>
        </w:rPr>
        <w:t>, con dinamiche molto diver</w:t>
      </w:r>
      <w:r w:rsidR="00F8274B" w:rsidRPr="003602CF">
        <w:rPr>
          <w:color w:val="000000"/>
        </w:rPr>
        <w:t>se</w:t>
      </w:r>
      <w:r w:rsidR="008A6212" w:rsidRPr="003602CF">
        <w:rPr>
          <w:color w:val="000000"/>
        </w:rPr>
        <w:t xml:space="preserve"> tra i singoli comparti: </w:t>
      </w:r>
      <w:r w:rsidRPr="003602CF">
        <w:rPr>
          <w:color w:val="000000"/>
        </w:rPr>
        <w:t>è</w:t>
      </w:r>
      <w:r w:rsidR="00C458A8" w:rsidRPr="003602CF">
        <w:rPr>
          <w:color w:val="000000"/>
        </w:rPr>
        <w:t xml:space="preserve"> </w:t>
      </w:r>
      <w:r w:rsidR="00B92B9C" w:rsidRPr="003602CF">
        <w:rPr>
          <w:color w:val="000000"/>
        </w:rPr>
        <w:t>in fortissimo aumento</w:t>
      </w:r>
      <w:r w:rsidR="0017010E" w:rsidRPr="003602CF">
        <w:rPr>
          <w:color w:val="000000"/>
        </w:rPr>
        <w:t xml:space="preserve"> </w:t>
      </w:r>
      <w:r w:rsidRPr="003602CF">
        <w:rPr>
          <w:color w:val="000000"/>
        </w:rPr>
        <w:t>il commercio (+58,8</w:t>
      </w:r>
      <w:r w:rsidR="00F8274B" w:rsidRPr="003602CF">
        <w:rPr>
          <w:color w:val="000000"/>
        </w:rPr>
        <w:t>%), mentre i servizi alla persona calano del 25,0% con ben 60 unità in meno rispetto allo scorso anno</w:t>
      </w:r>
      <w:r w:rsidR="0017010E" w:rsidRPr="003602CF">
        <w:rPr>
          <w:color w:val="000000"/>
        </w:rPr>
        <w:t>,</w:t>
      </w:r>
      <w:r w:rsidR="00F8274B" w:rsidRPr="003602CF">
        <w:rPr>
          <w:color w:val="000000"/>
        </w:rPr>
        <w:t xml:space="preserve"> così come registrano un -12,0% i servizi di alloggio e ristorazione. </w:t>
      </w:r>
      <w:r w:rsidR="00621EDA">
        <w:rPr>
          <w:color w:val="000000"/>
        </w:rPr>
        <w:t>A co</w:t>
      </w:r>
      <w:r w:rsidR="00956ADF">
        <w:rPr>
          <w:color w:val="000000"/>
        </w:rPr>
        <w:t>m</w:t>
      </w:r>
      <w:r w:rsidR="00621EDA">
        <w:rPr>
          <w:color w:val="000000"/>
        </w:rPr>
        <w:t>p</w:t>
      </w:r>
      <w:bookmarkStart w:id="0" w:name="_GoBack"/>
      <w:bookmarkEnd w:id="0"/>
      <w:r w:rsidR="00956ADF">
        <w:rPr>
          <w:color w:val="000000"/>
        </w:rPr>
        <w:t>letare il quadro arrivano buoni dati de</w:t>
      </w:r>
      <w:r w:rsidR="00F8274B" w:rsidRPr="003602CF">
        <w:rPr>
          <w:color w:val="000000"/>
        </w:rPr>
        <w:t xml:space="preserve">i </w:t>
      </w:r>
      <w:r w:rsidR="00956ADF">
        <w:rPr>
          <w:color w:val="000000"/>
        </w:rPr>
        <w:t xml:space="preserve">servizi </w:t>
      </w:r>
      <w:r w:rsidR="00F8274B" w:rsidRPr="003602CF">
        <w:rPr>
          <w:color w:val="000000"/>
        </w:rPr>
        <w:t>alle imprese che</w:t>
      </w:r>
      <w:r w:rsidR="00956ADF">
        <w:rPr>
          <w:color w:val="000000"/>
        </w:rPr>
        <w:t>,</w:t>
      </w:r>
      <w:r w:rsidR="00F8274B" w:rsidRPr="003602CF">
        <w:rPr>
          <w:color w:val="000000"/>
        </w:rPr>
        <w:t xml:space="preserve"> con 670 nuovi contratti, si confermano il comparto</w:t>
      </w:r>
      <w:r w:rsidR="00431504" w:rsidRPr="003602CF">
        <w:rPr>
          <w:color w:val="000000"/>
        </w:rPr>
        <w:t xml:space="preserve"> </w:t>
      </w:r>
      <w:r w:rsidR="00F8274B" w:rsidRPr="003602CF">
        <w:rPr>
          <w:color w:val="000000"/>
        </w:rPr>
        <w:t>numericamente più importante (+8,1%).</w:t>
      </w:r>
      <w:r w:rsidR="000829EA" w:rsidRPr="003602CF">
        <w:rPr>
          <w:color w:val="000000"/>
        </w:rPr>
        <w:t xml:space="preserve">  </w:t>
      </w:r>
    </w:p>
    <w:p w14:paraId="2E5E2E3F" w14:textId="09932EA4" w:rsidR="008A061F" w:rsidRPr="003602CF" w:rsidRDefault="00956ADF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Così come era accaduto nel febbraio 2024, i contratti stabili (tempo indeterminato o apprendistato) rappresenteranno il 27% del totale, mentre</w:t>
      </w:r>
      <w:r w:rsidR="00A076B2" w:rsidRPr="003602CF">
        <w:rPr>
          <w:color w:val="000000"/>
        </w:rPr>
        <w:t xml:space="preserve"> quelli a</w:t>
      </w:r>
      <w:r w:rsidR="00E56F92" w:rsidRPr="003602CF">
        <w:rPr>
          <w:color w:val="000000"/>
        </w:rPr>
        <w:t xml:space="preserve"> termine</w:t>
      </w:r>
      <w:r w:rsidR="00A076B2" w:rsidRPr="003602CF">
        <w:rPr>
          <w:color w:val="000000"/>
        </w:rPr>
        <w:t xml:space="preserve"> </w:t>
      </w:r>
      <w:r w:rsidR="00E56F92" w:rsidRPr="003602CF">
        <w:rPr>
          <w:color w:val="000000"/>
        </w:rPr>
        <w:t>(</w:t>
      </w:r>
      <w:r w:rsidR="00A076B2" w:rsidRPr="003602CF">
        <w:rPr>
          <w:color w:val="000000"/>
        </w:rPr>
        <w:t>tempo determinato</w:t>
      </w:r>
      <w:r w:rsidR="00E56F92" w:rsidRPr="003602CF">
        <w:rPr>
          <w:color w:val="000000"/>
        </w:rPr>
        <w:t xml:space="preserve"> o altri contratti con durata predefinita)</w:t>
      </w:r>
      <w:r w:rsidR="0096564A" w:rsidRPr="003602CF">
        <w:rPr>
          <w:color w:val="000000"/>
        </w:rPr>
        <w:t xml:space="preserve"> </w:t>
      </w:r>
      <w:r>
        <w:rPr>
          <w:color w:val="000000"/>
        </w:rPr>
        <w:t xml:space="preserve">si attesteranno al </w:t>
      </w:r>
      <w:r w:rsidR="0096564A" w:rsidRPr="003602CF">
        <w:rPr>
          <w:color w:val="000000"/>
        </w:rPr>
        <w:t>73%.</w:t>
      </w:r>
    </w:p>
    <w:p w14:paraId="017A509D" w14:textId="7C6CD5F9" w:rsidR="008A061F" w:rsidRPr="003602CF" w:rsidRDefault="008A061F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02CF">
        <w:rPr>
          <w:color w:val="000000"/>
        </w:rPr>
        <w:t xml:space="preserve">Tra gli elementi più significativi dell’indagine spicca la </w:t>
      </w:r>
      <w:r w:rsidR="007A003F" w:rsidRPr="003602CF">
        <w:rPr>
          <w:color w:val="000000"/>
        </w:rPr>
        <w:t xml:space="preserve">quota di nuovi contratti </w:t>
      </w:r>
      <w:r w:rsidR="00956ADF">
        <w:rPr>
          <w:color w:val="000000"/>
        </w:rPr>
        <w:t xml:space="preserve">che in febbraio è riservata </w:t>
      </w:r>
      <w:r w:rsidRPr="003602CF">
        <w:rPr>
          <w:color w:val="000000"/>
        </w:rPr>
        <w:t>ai giovan</w:t>
      </w:r>
      <w:r w:rsidR="00CA499D" w:rsidRPr="003602CF">
        <w:rPr>
          <w:color w:val="000000"/>
        </w:rPr>
        <w:t xml:space="preserve">i con meno di 30 anni, che </w:t>
      </w:r>
      <w:r w:rsidR="007A003F" w:rsidRPr="003602CF">
        <w:rPr>
          <w:color w:val="000000"/>
        </w:rPr>
        <w:t>si attesta al 31%</w:t>
      </w:r>
      <w:r w:rsidRPr="003602CF">
        <w:rPr>
          <w:color w:val="000000"/>
        </w:rPr>
        <w:t>.</w:t>
      </w:r>
      <w:r w:rsidR="00A73CF3" w:rsidRPr="003602CF">
        <w:rPr>
          <w:color w:val="000000"/>
        </w:rPr>
        <w:t xml:space="preserve"> </w:t>
      </w:r>
      <w:r w:rsidR="0096564A" w:rsidRPr="003602CF">
        <w:rPr>
          <w:color w:val="000000"/>
        </w:rPr>
        <w:t>Questi, n</w:t>
      </w:r>
      <w:r w:rsidR="009C1E31" w:rsidRPr="003602CF">
        <w:rPr>
          <w:color w:val="000000"/>
        </w:rPr>
        <w:t>ell’ambito dirigenziale e delle professioni con elevata specializzazione e competenza tecnica</w:t>
      </w:r>
      <w:r w:rsidR="0096564A" w:rsidRPr="003602CF">
        <w:rPr>
          <w:color w:val="000000"/>
        </w:rPr>
        <w:t>,</w:t>
      </w:r>
      <w:r w:rsidR="009C1E31" w:rsidRPr="003602CF">
        <w:rPr>
          <w:color w:val="000000"/>
        </w:rPr>
        <w:t xml:space="preserve"> </w:t>
      </w:r>
      <w:r w:rsidR="003D381B" w:rsidRPr="003602CF">
        <w:rPr>
          <w:color w:val="000000"/>
        </w:rPr>
        <w:t>sono particolarmente richiesti in qualità</w:t>
      </w:r>
      <w:r w:rsidR="009C1E31" w:rsidRPr="003602CF">
        <w:rPr>
          <w:color w:val="000000"/>
        </w:rPr>
        <w:t xml:space="preserve"> di</w:t>
      </w:r>
      <w:r w:rsidR="003D381B" w:rsidRPr="003602CF">
        <w:rPr>
          <w:color w:val="000000"/>
        </w:rPr>
        <w:t xml:space="preserve"> </w:t>
      </w:r>
      <w:r w:rsidR="009C1E31" w:rsidRPr="003602CF">
        <w:rPr>
          <w:color w:val="000000"/>
        </w:rPr>
        <w:t>specialisti delle scienze gestionali, commerciali e bancarie (48,7% delle nuove attivazioni previste), di tecnici della salute (36,1%) e tecnici in campo ingegneristico (33,3%)</w:t>
      </w:r>
      <w:r w:rsidR="0096564A" w:rsidRPr="003602CF">
        <w:rPr>
          <w:color w:val="000000"/>
        </w:rPr>
        <w:t xml:space="preserve"> al pari dei t</w:t>
      </w:r>
      <w:r w:rsidR="0096564A" w:rsidRPr="003602CF">
        <w:t>ecnici informatici, telematici e delle telecomunicazioni</w:t>
      </w:r>
      <w:r w:rsidR="009C1E31" w:rsidRPr="003602CF">
        <w:rPr>
          <w:color w:val="000000"/>
        </w:rPr>
        <w:t>. Invece nel</w:t>
      </w:r>
      <w:r w:rsidR="00D730E9" w:rsidRPr="003602CF">
        <w:rPr>
          <w:color w:val="000000"/>
        </w:rPr>
        <w:t>l’ambito</w:t>
      </w:r>
      <w:r w:rsidR="009C1E31" w:rsidRPr="003602CF">
        <w:rPr>
          <w:color w:val="000000"/>
        </w:rPr>
        <w:t xml:space="preserve"> delle professioni impiegatizie, commerciali e dei servizi, gli under 30 sono molto richiesti nelle cure estetiche con il 66,7%, come addetti alla segreteria e affari generali (59,1%) e addetti </w:t>
      </w:r>
      <w:r w:rsidR="00B218A9" w:rsidRPr="003602CF">
        <w:rPr>
          <w:color w:val="000000"/>
        </w:rPr>
        <w:t xml:space="preserve">alle </w:t>
      </w:r>
      <w:r w:rsidR="009C1E31" w:rsidRPr="003602CF">
        <w:rPr>
          <w:color w:val="000000"/>
        </w:rPr>
        <w:t>vendite (53,1%). Da ultimo, tra gli operai spe</w:t>
      </w:r>
      <w:r w:rsidR="00B55887" w:rsidRPr="003602CF">
        <w:rPr>
          <w:color w:val="000000"/>
        </w:rPr>
        <w:t>cializzati e conduttori di impia</w:t>
      </w:r>
      <w:r w:rsidR="009C1E31" w:rsidRPr="003602CF">
        <w:rPr>
          <w:color w:val="000000"/>
        </w:rPr>
        <w:t>nti e macchine, si prevede che molte delle nuove attivazioni verranno riservate ai giovani fabbri</w:t>
      </w:r>
      <w:r w:rsidR="00AE3683" w:rsidRPr="003602CF">
        <w:rPr>
          <w:color w:val="000000"/>
        </w:rPr>
        <w:t>,</w:t>
      </w:r>
      <w:r w:rsidR="009C1E31" w:rsidRPr="003602CF">
        <w:rPr>
          <w:color w:val="000000"/>
        </w:rPr>
        <w:t xml:space="preserve"> ferrai</w:t>
      </w:r>
      <w:r w:rsidR="00AE3683" w:rsidRPr="003602CF">
        <w:rPr>
          <w:color w:val="000000"/>
        </w:rPr>
        <w:t>,</w:t>
      </w:r>
      <w:r w:rsidR="009C1E31" w:rsidRPr="003602CF">
        <w:rPr>
          <w:color w:val="000000"/>
        </w:rPr>
        <w:t xml:space="preserve"> costruttori di utensili (</w:t>
      </w:r>
      <w:r w:rsidR="00B55887" w:rsidRPr="003602CF">
        <w:rPr>
          <w:color w:val="000000"/>
        </w:rPr>
        <w:t>47,8%), agli operai addetti all’assemblaggio di prodotti industriali (42,5%)</w:t>
      </w:r>
      <w:r w:rsidR="009C1E31" w:rsidRPr="003602CF">
        <w:rPr>
          <w:color w:val="000000"/>
        </w:rPr>
        <w:t xml:space="preserve"> </w:t>
      </w:r>
      <w:r w:rsidR="00B55887" w:rsidRPr="003602CF">
        <w:rPr>
          <w:color w:val="000000"/>
        </w:rPr>
        <w:t>e a quelli addetti alle rifiniture delle costruzioni (30,2%).</w:t>
      </w:r>
    </w:p>
    <w:p w14:paraId="5457FD5F" w14:textId="0D8BAE8B" w:rsidR="00C24A9D" w:rsidRPr="003602CF" w:rsidRDefault="007A003F" w:rsidP="0091478D">
      <w:pPr>
        <w:suppressAutoHyphens w:val="0"/>
        <w:jc w:val="both"/>
        <w:rPr>
          <w:color w:val="000000"/>
        </w:rPr>
      </w:pPr>
      <w:r w:rsidRPr="003602CF">
        <w:rPr>
          <w:szCs w:val="24"/>
          <w:lang w:eastAsia="it-IT"/>
        </w:rPr>
        <w:t>Febbraio</w:t>
      </w:r>
      <w:r w:rsidR="00A83111" w:rsidRPr="003602CF">
        <w:rPr>
          <w:szCs w:val="24"/>
          <w:lang w:eastAsia="it-IT"/>
        </w:rPr>
        <w:t xml:space="preserve"> 20</w:t>
      </w:r>
      <w:r w:rsidR="0019479C" w:rsidRPr="003602CF">
        <w:rPr>
          <w:szCs w:val="24"/>
          <w:lang w:eastAsia="it-IT"/>
        </w:rPr>
        <w:t>25</w:t>
      </w:r>
      <w:r w:rsidR="0098434C" w:rsidRPr="003602CF">
        <w:rPr>
          <w:szCs w:val="24"/>
          <w:lang w:eastAsia="it-IT"/>
        </w:rPr>
        <w:t xml:space="preserve"> è </w:t>
      </w:r>
      <w:r w:rsidR="00AE3683" w:rsidRPr="003602CF">
        <w:rPr>
          <w:szCs w:val="24"/>
          <w:lang w:eastAsia="it-IT"/>
        </w:rPr>
        <w:t xml:space="preserve">ancora </w:t>
      </w:r>
      <w:r w:rsidR="0098434C" w:rsidRPr="003602CF">
        <w:rPr>
          <w:szCs w:val="24"/>
          <w:lang w:eastAsia="it-IT"/>
        </w:rPr>
        <w:t>caratterizzato</w:t>
      </w:r>
      <w:r w:rsidRPr="003602CF">
        <w:rPr>
          <w:szCs w:val="24"/>
          <w:lang w:eastAsia="it-IT"/>
        </w:rPr>
        <w:t xml:space="preserve"> </w:t>
      </w:r>
      <w:r w:rsidR="00AE3683" w:rsidRPr="003602CF">
        <w:rPr>
          <w:szCs w:val="24"/>
          <w:lang w:eastAsia="it-IT"/>
        </w:rPr>
        <w:t>d</w:t>
      </w:r>
      <w:r w:rsidRPr="003602CF">
        <w:rPr>
          <w:szCs w:val="24"/>
          <w:lang w:eastAsia="it-IT"/>
        </w:rPr>
        <w:t xml:space="preserve">al fenomeno </w:t>
      </w:r>
      <w:r w:rsidR="00A83111" w:rsidRPr="003602CF">
        <w:rPr>
          <w:szCs w:val="24"/>
          <w:lang w:eastAsia="it-IT"/>
        </w:rPr>
        <w:t xml:space="preserve">dei candidati considerati introvabili </w:t>
      </w:r>
      <w:r w:rsidR="00D35FB5" w:rsidRPr="003602CF">
        <w:rPr>
          <w:color w:val="000000"/>
        </w:rPr>
        <w:t xml:space="preserve">da parte delle imprese </w:t>
      </w:r>
      <w:r w:rsidR="002A3135" w:rsidRPr="003602CF">
        <w:rPr>
          <w:color w:val="000000"/>
        </w:rPr>
        <w:t>piacentin</w:t>
      </w:r>
      <w:r w:rsidR="00AE3683" w:rsidRPr="003602CF">
        <w:rPr>
          <w:color w:val="000000"/>
        </w:rPr>
        <w:t>e</w:t>
      </w:r>
      <w:r w:rsidR="00D35FB5" w:rsidRPr="003602CF">
        <w:rPr>
          <w:color w:val="000000"/>
        </w:rPr>
        <w:t>, che dichiarano di avere difficoltà a reperire i profili ricercati nel 5</w:t>
      </w:r>
      <w:r w:rsidR="003D1331" w:rsidRPr="003602CF">
        <w:rPr>
          <w:color w:val="000000"/>
        </w:rPr>
        <w:t>7,4% dei casi</w:t>
      </w:r>
      <w:r w:rsidR="00D74F8F" w:rsidRPr="003602CF">
        <w:rPr>
          <w:color w:val="000000"/>
        </w:rPr>
        <w:t>, di cui</w:t>
      </w:r>
      <w:r w:rsidR="00AE3683" w:rsidRPr="003602CF">
        <w:rPr>
          <w:color w:val="000000"/>
        </w:rPr>
        <w:t xml:space="preserve"> il 35,1% per</w:t>
      </w:r>
      <w:r w:rsidR="00D35FB5" w:rsidRPr="003602CF">
        <w:rPr>
          <w:color w:val="000000"/>
        </w:rPr>
        <w:t xml:space="preserve"> mancanza di candidati</w:t>
      </w:r>
      <w:r w:rsidR="00D74F8F" w:rsidRPr="003602CF">
        <w:rPr>
          <w:color w:val="000000"/>
        </w:rPr>
        <w:t xml:space="preserve"> e il </w:t>
      </w:r>
      <w:r w:rsidR="00AE3683" w:rsidRPr="003602CF">
        <w:rPr>
          <w:color w:val="000000"/>
        </w:rPr>
        <w:t>15,8% per</w:t>
      </w:r>
      <w:r w:rsidR="00D74F8F" w:rsidRPr="003602CF">
        <w:rPr>
          <w:color w:val="000000"/>
        </w:rPr>
        <w:t xml:space="preserve"> i</w:t>
      </w:r>
      <w:r w:rsidR="00AE3683" w:rsidRPr="003602CF">
        <w:rPr>
          <w:color w:val="000000"/>
        </w:rPr>
        <w:t>nadeguata preparazione de</w:t>
      </w:r>
      <w:r w:rsidR="00D74F8F" w:rsidRPr="003602CF">
        <w:rPr>
          <w:color w:val="000000"/>
        </w:rPr>
        <w:t>gli stessi</w:t>
      </w:r>
      <w:r w:rsidR="00D35FB5" w:rsidRPr="003602CF">
        <w:rPr>
          <w:color w:val="000000"/>
        </w:rPr>
        <w:t>. Tra i profili più difficili da reperire</w:t>
      </w:r>
      <w:r w:rsidR="002F1BDA" w:rsidRPr="003602CF">
        <w:rPr>
          <w:color w:val="000000"/>
        </w:rPr>
        <w:t xml:space="preserve">, </w:t>
      </w:r>
      <w:r w:rsidR="00D35FB5" w:rsidRPr="003602CF">
        <w:rPr>
          <w:color w:val="000000"/>
        </w:rPr>
        <w:t>nell’ambito dirigenziale e con elevata specializzazione tecnica</w:t>
      </w:r>
      <w:r w:rsidR="00D74F8F" w:rsidRPr="003602CF">
        <w:rPr>
          <w:color w:val="000000"/>
        </w:rPr>
        <w:t xml:space="preserve"> </w:t>
      </w:r>
      <w:r w:rsidR="00D74F8F" w:rsidRPr="003602CF">
        <w:rPr>
          <w:color w:val="000000"/>
        </w:rPr>
        <w:lastRenderedPageBreak/>
        <w:t xml:space="preserve">troviamo </w:t>
      </w:r>
      <w:r w:rsidR="008B4DFF" w:rsidRPr="003602CF">
        <w:rPr>
          <w:color w:val="000000"/>
        </w:rPr>
        <w:t>i tecnici della</w:t>
      </w:r>
      <w:r w:rsidR="003D1331" w:rsidRPr="003602CF">
        <w:rPr>
          <w:color w:val="000000"/>
        </w:rPr>
        <w:t xml:space="preserve"> salute, </w:t>
      </w:r>
      <w:r w:rsidR="00D74F8F" w:rsidRPr="003602CF">
        <w:rPr>
          <w:color w:val="000000"/>
        </w:rPr>
        <w:t xml:space="preserve">quelli </w:t>
      </w:r>
      <w:r w:rsidR="003D1331" w:rsidRPr="003602CF">
        <w:rPr>
          <w:color w:val="000000"/>
        </w:rPr>
        <w:t>della gestione dei processi produttivi di beni e servizi e specialisti delle scienze gestionali, commerciali e bancarie</w:t>
      </w:r>
      <w:r w:rsidR="008B4DFF" w:rsidRPr="003602CF">
        <w:rPr>
          <w:color w:val="000000"/>
        </w:rPr>
        <w:t xml:space="preserve">. </w:t>
      </w:r>
      <w:r w:rsidR="00A83111" w:rsidRPr="003602CF">
        <w:rPr>
          <w:color w:val="000000"/>
        </w:rPr>
        <w:t>Nel</w:t>
      </w:r>
      <w:r w:rsidR="00D35FB5" w:rsidRPr="003602CF">
        <w:rPr>
          <w:color w:val="000000"/>
        </w:rPr>
        <w:t>l’ambito degli impiegati e delle professioni commerciali e nei servizi, di difficile reperimento sono</w:t>
      </w:r>
      <w:r w:rsidR="00A83111" w:rsidRPr="003602CF">
        <w:rPr>
          <w:color w:val="000000"/>
        </w:rPr>
        <w:t xml:space="preserve">, soprattutto, </w:t>
      </w:r>
      <w:r w:rsidR="00431087" w:rsidRPr="003602CF">
        <w:rPr>
          <w:color w:val="000000"/>
        </w:rPr>
        <w:t>gli addetti alle professioni qualificate nei servizi sanitari e sociali</w:t>
      </w:r>
      <w:r w:rsidR="008B4DFF" w:rsidRPr="003602CF">
        <w:rPr>
          <w:color w:val="000000"/>
        </w:rPr>
        <w:t xml:space="preserve">, </w:t>
      </w:r>
      <w:r w:rsidR="00431087" w:rsidRPr="003602CF">
        <w:rPr>
          <w:color w:val="000000"/>
        </w:rPr>
        <w:t>gli operatori della cura estetica e gli esercenti e</w:t>
      </w:r>
      <w:r w:rsidR="00D74F8F" w:rsidRPr="003602CF">
        <w:rPr>
          <w:color w:val="000000"/>
        </w:rPr>
        <w:t>d</w:t>
      </w:r>
      <w:r w:rsidR="00431087" w:rsidRPr="003602CF">
        <w:rPr>
          <w:color w:val="000000"/>
        </w:rPr>
        <w:t xml:space="preserve"> addetti</w:t>
      </w:r>
      <w:r w:rsidR="00D74F8F" w:rsidRPr="003602CF">
        <w:rPr>
          <w:color w:val="000000"/>
        </w:rPr>
        <w:t xml:space="preserve"> nelle attività di ristorazione. Nel </w:t>
      </w:r>
      <w:r w:rsidR="00D35FB5" w:rsidRPr="003602CF">
        <w:rPr>
          <w:color w:val="000000"/>
        </w:rPr>
        <w:t xml:space="preserve">segmento degli operai </w:t>
      </w:r>
      <w:r w:rsidR="00D74F8F" w:rsidRPr="003602CF">
        <w:rPr>
          <w:color w:val="000000"/>
        </w:rPr>
        <w:t xml:space="preserve">specializzati </w:t>
      </w:r>
      <w:r w:rsidR="00D35FB5" w:rsidRPr="003602CF">
        <w:rPr>
          <w:color w:val="000000"/>
        </w:rPr>
        <w:t xml:space="preserve">le difficoltà si </w:t>
      </w:r>
      <w:r w:rsidR="00D74F8F" w:rsidRPr="003602CF">
        <w:rPr>
          <w:color w:val="000000"/>
        </w:rPr>
        <w:t>incontrano</w:t>
      </w:r>
      <w:r w:rsidR="00D35FB5" w:rsidRPr="003602CF">
        <w:rPr>
          <w:color w:val="000000"/>
        </w:rPr>
        <w:t xml:space="preserve"> soprattutto nel</w:t>
      </w:r>
      <w:r w:rsidR="00431087" w:rsidRPr="003602CF">
        <w:rPr>
          <w:color w:val="000000"/>
        </w:rPr>
        <w:t xml:space="preserve">la ricerca di </w:t>
      </w:r>
      <w:r w:rsidR="00D74F8F" w:rsidRPr="003602CF">
        <w:rPr>
          <w:color w:val="000000"/>
        </w:rPr>
        <w:t>degli</w:t>
      </w:r>
      <w:r w:rsidR="00431087" w:rsidRPr="003602CF">
        <w:rPr>
          <w:color w:val="000000"/>
        </w:rPr>
        <w:t xml:space="preserve"> addetti alle rifiniture delle costruzioni, </w:t>
      </w:r>
      <w:r w:rsidR="00D74F8F" w:rsidRPr="003602CF">
        <w:rPr>
          <w:color w:val="000000"/>
        </w:rPr>
        <w:t>di quelli sp</w:t>
      </w:r>
      <w:r w:rsidR="00431087" w:rsidRPr="003602CF">
        <w:rPr>
          <w:color w:val="000000"/>
        </w:rPr>
        <w:t>ecializzati in installazione manutenzione di attrezzature elettriche/elettroniche</w:t>
      </w:r>
      <w:r w:rsidR="00D74F8F" w:rsidRPr="003602CF">
        <w:rPr>
          <w:color w:val="000000"/>
        </w:rPr>
        <w:t xml:space="preserve">, nonché </w:t>
      </w:r>
      <w:r w:rsidR="008B4DFF" w:rsidRPr="003602CF">
        <w:rPr>
          <w:color w:val="000000"/>
        </w:rPr>
        <w:t>fabbri ferrai costruttori di utensili.</w:t>
      </w:r>
    </w:p>
    <w:p w14:paraId="3BB82938" w14:textId="77777777" w:rsidR="008B4DFF" w:rsidRPr="003602CF" w:rsidRDefault="008B4DFF" w:rsidP="0091478D">
      <w:pPr>
        <w:suppressAutoHyphens w:val="0"/>
        <w:jc w:val="both"/>
        <w:rPr>
          <w:color w:val="000000"/>
        </w:rPr>
      </w:pPr>
    </w:p>
    <w:p w14:paraId="0ACE08E3" w14:textId="5A091AF7" w:rsidR="008B4DFF" w:rsidRPr="003602CF" w:rsidRDefault="008B4DFF" w:rsidP="0091478D">
      <w:pPr>
        <w:suppressAutoHyphens w:val="0"/>
        <w:jc w:val="both"/>
        <w:rPr>
          <w:szCs w:val="24"/>
          <w:lang w:eastAsia="it-IT"/>
        </w:rPr>
      </w:pPr>
    </w:p>
    <w:p w14:paraId="2D590FAF" w14:textId="77777777" w:rsidR="007A7237" w:rsidRPr="003602CF" w:rsidRDefault="007A7237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</w:p>
    <w:p w14:paraId="0F747A3F" w14:textId="65B39DD0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3602CF">
        <w:rPr>
          <w:szCs w:val="24"/>
          <w:lang w:val="it-IT"/>
        </w:rPr>
        <w:t>Da</w:t>
      </w:r>
      <w:proofErr w:type="spellStart"/>
      <w:r w:rsidRPr="003602CF">
        <w:rPr>
          <w:szCs w:val="24"/>
        </w:rPr>
        <w:t>lla</w:t>
      </w:r>
      <w:proofErr w:type="spellEnd"/>
      <w:r w:rsidRPr="003602CF">
        <w:rPr>
          <w:szCs w:val="24"/>
        </w:rPr>
        <w:t xml:space="preserve"> Camera di </w:t>
      </w:r>
      <w:r w:rsidR="00434C80" w:rsidRPr="003602CF">
        <w:rPr>
          <w:szCs w:val="24"/>
          <w:lang w:val="it-IT"/>
        </w:rPr>
        <w:t>c</w:t>
      </w:r>
      <w:proofErr w:type="spellStart"/>
      <w:r w:rsidRPr="003602CF">
        <w:rPr>
          <w:szCs w:val="24"/>
        </w:rPr>
        <w:t>ommercio</w:t>
      </w:r>
      <w:proofErr w:type="spellEnd"/>
      <w:r w:rsidRPr="003602CF">
        <w:rPr>
          <w:szCs w:val="24"/>
        </w:rPr>
        <w:t xml:space="preserve">, Industria, Artigianato e Agricoltura </w:t>
      </w:r>
      <w:r w:rsidR="002B1587" w:rsidRPr="003602CF">
        <w:rPr>
          <w:szCs w:val="24"/>
          <w:lang w:val="it-IT"/>
        </w:rPr>
        <w:t>dell’</w:t>
      </w:r>
      <w:r w:rsidRPr="003602CF">
        <w:rPr>
          <w:szCs w:val="24"/>
        </w:rPr>
        <w:t xml:space="preserve"> Emilia con cortese preghiera di pubblicazione e diffusione.</w:t>
      </w:r>
    </w:p>
    <w:sectPr w:rsidR="00C02335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671AA" w14:textId="77777777" w:rsidR="00AE3683" w:rsidRDefault="00AE3683">
      <w:r>
        <w:separator/>
      </w:r>
    </w:p>
  </w:endnote>
  <w:endnote w:type="continuationSeparator" w:id="0">
    <w:p w14:paraId="4607E3D7" w14:textId="77777777" w:rsidR="00AE3683" w:rsidRDefault="00AE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AE3683" w:rsidRDefault="00AE368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AE3683" w:rsidRDefault="00AE368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AE3683" w:rsidRDefault="00AE3683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AE3683" w:rsidRPr="002D7DB8" w:rsidRDefault="00AE3683" w:rsidP="0062094C">
    <w:pPr>
      <w:pStyle w:val="Pidipagina"/>
    </w:pPr>
  </w:p>
  <w:p w14:paraId="2F950769" w14:textId="374CBCDA" w:rsidR="00AE3683" w:rsidRDefault="00AE3683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D4860E" w14:textId="77777777" w:rsidR="00AE3683" w:rsidRDefault="00AE3683">
      <w:r>
        <w:separator/>
      </w:r>
    </w:p>
  </w:footnote>
  <w:footnote w:type="continuationSeparator" w:id="0">
    <w:p w14:paraId="5D2C3285" w14:textId="77777777" w:rsidR="00AE3683" w:rsidRDefault="00AE3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AE3683" w:rsidRDefault="00AE368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AE3683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AE3683" w:rsidRDefault="00AE3683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AE3683" w:rsidRDefault="00AE3683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653CA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AE3683" w:rsidRPr="00BE7F74" w:rsidRDefault="00AE3683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AE3683" w:rsidRDefault="00AE3683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4C1E"/>
    <w:rsid w:val="00056F58"/>
    <w:rsid w:val="000621F4"/>
    <w:rsid w:val="00064383"/>
    <w:rsid w:val="00064D68"/>
    <w:rsid w:val="00065309"/>
    <w:rsid w:val="0006554E"/>
    <w:rsid w:val="00071B3E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25CE"/>
    <w:rsid w:val="00137254"/>
    <w:rsid w:val="001443FF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7C59"/>
    <w:rsid w:val="001A7D0E"/>
    <w:rsid w:val="001B4489"/>
    <w:rsid w:val="001B6B5C"/>
    <w:rsid w:val="001C031E"/>
    <w:rsid w:val="001C1FB3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E3FA1"/>
    <w:rsid w:val="001E524C"/>
    <w:rsid w:val="001E7C4A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22EE"/>
    <w:rsid w:val="002254DF"/>
    <w:rsid w:val="00227A6C"/>
    <w:rsid w:val="00230C77"/>
    <w:rsid w:val="002326A2"/>
    <w:rsid w:val="002335C5"/>
    <w:rsid w:val="00233AD4"/>
    <w:rsid w:val="00234245"/>
    <w:rsid w:val="002349E7"/>
    <w:rsid w:val="002415A5"/>
    <w:rsid w:val="002420F3"/>
    <w:rsid w:val="002439F8"/>
    <w:rsid w:val="00245D7D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4A79"/>
    <w:rsid w:val="00325FA9"/>
    <w:rsid w:val="0032609B"/>
    <w:rsid w:val="00330FD7"/>
    <w:rsid w:val="00334214"/>
    <w:rsid w:val="003374C4"/>
    <w:rsid w:val="00342850"/>
    <w:rsid w:val="00351495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94C13"/>
    <w:rsid w:val="00396EAC"/>
    <w:rsid w:val="003A0C22"/>
    <w:rsid w:val="003B06B2"/>
    <w:rsid w:val="003B33D3"/>
    <w:rsid w:val="003B5299"/>
    <w:rsid w:val="003B598F"/>
    <w:rsid w:val="003B6089"/>
    <w:rsid w:val="003B6255"/>
    <w:rsid w:val="003C0CC6"/>
    <w:rsid w:val="003C5A19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A04E2"/>
    <w:rsid w:val="004A7B0E"/>
    <w:rsid w:val="004B399E"/>
    <w:rsid w:val="004B522E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6112"/>
    <w:rsid w:val="00581EEF"/>
    <w:rsid w:val="005831AE"/>
    <w:rsid w:val="00584159"/>
    <w:rsid w:val="00585948"/>
    <w:rsid w:val="005878EF"/>
    <w:rsid w:val="0059506B"/>
    <w:rsid w:val="005974F4"/>
    <w:rsid w:val="00597CF5"/>
    <w:rsid w:val="005A28B6"/>
    <w:rsid w:val="005B1B17"/>
    <w:rsid w:val="005C311D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EDA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4BE6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17802"/>
    <w:rsid w:val="007324B8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3873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4121B"/>
    <w:rsid w:val="00845085"/>
    <w:rsid w:val="008462AB"/>
    <w:rsid w:val="00847A9F"/>
    <w:rsid w:val="00847C57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4DFF"/>
    <w:rsid w:val="008B6D59"/>
    <w:rsid w:val="008C1119"/>
    <w:rsid w:val="008C2D35"/>
    <w:rsid w:val="008C426A"/>
    <w:rsid w:val="008C61A5"/>
    <w:rsid w:val="008C7B6B"/>
    <w:rsid w:val="008D1777"/>
    <w:rsid w:val="008D19BC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5EE5"/>
    <w:rsid w:val="00947D7C"/>
    <w:rsid w:val="0095379F"/>
    <w:rsid w:val="0095650B"/>
    <w:rsid w:val="00956ADF"/>
    <w:rsid w:val="00957B9A"/>
    <w:rsid w:val="009653CA"/>
    <w:rsid w:val="0096564A"/>
    <w:rsid w:val="00970157"/>
    <w:rsid w:val="00970E4E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1E31"/>
    <w:rsid w:val="009C27AA"/>
    <w:rsid w:val="009C319F"/>
    <w:rsid w:val="009C5BE8"/>
    <w:rsid w:val="009D4D31"/>
    <w:rsid w:val="009D5819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61BC"/>
    <w:rsid w:val="009F739B"/>
    <w:rsid w:val="009F7F61"/>
    <w:rsid w:val="00A007A7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535E"/>
    <w:rsid w:val="00A163C4"/>
    <w:rsid w:val="00A17414"/>
    <w:rsid w:val="00A27E32"/>
    <w:rsid w:val="00A334EE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D10FB"/>
    <w:rsid w:val="00AD201B"/>
    <w:rsid w:val="00AD26C3"/>
    <w:rsid w:val="00AD2D49"/>
    <w:rsid w:val="00AE2870"/>
    <w:rsid w:val="00AE3683"/>
    <w:rsid w:val="00AE3F09"/>
    <w:rsid w:val="00AF034C"/>
    <w:rsid w:val="00AF03CF"/>
    <w:rsid w:val="00AF2819"/>
    <w:rsid w:val="00AF3243"/>
    <w:rsid w:val="00B00A6C"/>
    <w:rsid w:val="00B043EA"/>
    <w:rsid w:val="00B0701E"/>
    <w:rsid w:val="00B11423"/>
    <w:rsid w:val="00B17962"/>
    <w:rsid w:val="00B17F88"/>
    <w:rsid w:val="00B218A9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B9C"/>
    <w:rsid w:val="00B931DB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2DDB"/>
    <w:rsid w:val="00C35451"/>
    <w:rsid w:val="00C3749F"/>
    <w:rsid w:val="00C40D45"/>
    <w:rsid w:val="00C42146"/>
    <w:rsid w:val="00C421DA"/>
    <w:rsid w:val="00C458A8"/>
    <w:rsid w:val="00C51A60"/>
    <w:rsid w:val="00C578C5"/>
    <w:rsid w:val="00C57E00"/>
    <w:rsid w:val="00C62213"/>
    <w:rsid w:val="00C65AF3"/>
    <w:rsid w:val="00C66781"/>
    <w:rsid w:val="00C72257"/>
    <w:rsid w:val="00C84D13"/>
    <w:rsid w:val="00C84F81"/>
    <w:rsid w:val="00C91D21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375AB"/>
    <w:rsid w:val="00D46262"/>
    <w:rsid w:val="00D50DA1"/>
    <w:rsid w:val="00D55C00"/>
    <w:rsid w:val="00D5634B"/>
    <w:rsid w:val="00D5650F"/>
    <w:rsid w:val="00D63E6C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4D5F"/>
    <w:rsid w:val="00DD4F96"/>
    <w:rsid w:val="00DD73B6"/>
    <w:rsid w:val="00DD7BC7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061BC"/>
    <w:rsid w:val="00E100DF"/>
    <w:rsid w:val="00E107FC"/>
    <w:rsid w:val="00E13DC4"/>
    <w:rsid w:val="00E149A6"/>
    <w:rsid w:val="00E20262"/>
    <w:rsid w:val="00E22B25"/>
    <w:rsid w:val="00E2367A"/>
    <w:rsid w:val="00E25107"/>
    <w:rsid w:val="00E26D2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776"/>
    <w:rsid w:val="00E55FF3"/>
    <w:rsid w:val="00E56874"/>
    <w:rsid w:val="00E56F92"/>
    <w:rsid w:val="00E5781A"/>
    <w:rsid w:val="00E61326"/>
    <w:rsid w:val="00E62A4D"/>
    <w:rsid w:val="00E66343"/>
    <w:rsid w:val="00E7175B"/>
    <w:rsid w:val="00E737C4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F9F"/>
    <w:rsid w:val="00EA25D2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3481"/>
    <w:rsid w:val="00EF5474"/>
    <w:rsid w:val="00EF64AB"/>
    <w:rsid w:val="00EF6F22"/>
    <w:rsid w:val="00F00785"/>
    <w:rsid w:val="00F017C8"/>
    <w:rsid w:val="00F02075"/>
    <w:rsid w:val="00F06EC3"/>
    <w:rsid w:val="00F07337"/>
    <w:rsid w:val="00F10181"/>
    <w:rsid w:val="00F11808"/>
    <w:rsid w:val="00F11F33"/>
    <w:rsid w:val="00F26E42"/>
    <w:rsid w:val="00F30970"/>
    <w:rsid w:val="00F30A46"/>
    <w:rsid w:val="00F31226"/>
    <w:rsid w:val="00F31D4D"/>
    <w:rsid w:val="00F330F7"/>
    <w:rsid w:val="00F413DF"/>
    <w:rsid w:val="00F41460"/>
    <w:rsid w:val="00F45493"/>
    <w:rsid w:val="00F456DC"/>
    <w:rsid w:val="00F47D97"/>
    <w:rsid w:val="00F503BF"/>
    <w:rsid w:val="00F51AA1"/>
    <w:rsid w:val="00F5234A"/>
    <w:rsid w:val="00F53A0A"/>
    <w:rsid w:val="00F6242D"/>
    <w:rsid w:val="00F70483"/>
    <w:rsid w:val="00F71D06"/>
    <w:rsid w:val="00F74288"/>
    <w:rsid w:val="00F74C64"/>
    <w:rsid w:val="00F75E0E"/>
    <w:rsid w:val="00F76D8F"/>
    <w:rsid w:val="00F80B72"/>
    <w:rsid w:val="00F8274B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A61FE-3931-4EA9-9E2E-4BCFFA4DB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3844</Characters>
  <Application>Microsoft Office Word</Application>
  <DocSecurity>0</DocSecurity>
  <Lines>32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Sabrina Sabatini</cp:lastModifiedBy>
  <cp:revision>2</cp:revision>
  <cp:lastPrinted>2025-02-26T11:17:00Z</cp:lastPrinted>
  <dcterms:created xsi:type="dcterms:W3CDTF">2025-02-27T11:44:00Z</dcterms:created>
  <dcterms:modified xsi:type="dcterms:W3CDTF">2025-02-27T11:44:00Z</dcterms:modified>
</cp:coreProperties>
</file>